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A49" w:rsidRDefault="00DF5A4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A49" w:rsidRDefault="00DF5A49"/>
    <w:p w:rsidR="00DF5A49" w:rsidRDefault="00DF5A49"/>
    <w:p w:rsidR="00DF5A49" w:rsidRDefault="00DF5A49"/>
    <w:p w:rsidR="00DF5A49" w:rsidRDefault="00DF5A49"/>
    <w:p w:rsidR="00DF5A49" w:rsidRDefault="00DF5A49"/>
    <w:p w:rsidR="00DF5A49" w:rsidRDefault="00DF5A49"/>
    <w:p w:rsidR="00DF5A49" w:rsidRDefault="00DF5A4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176" w:rsidRDefault="004A2176"/>
    <w:p w:rsidR="004A2176" w:rsidRDefault="004A2176"/>
    <w:p w:rsidR="004A2176" w:rsidRDefault="004A2176"/>
    <w:p w:rsidR="004A2176" w:rsidRDefault="004A2176"/>
    <w:p w:rsidR="004A2176" w:rsidRDefault="004A2176"/>
    <w:p w:rsidR="004A2176" w:rsidRDefault="004A2176"/>
    <w:p w:rsidR="004A2176" w:rsidRDefault="004A217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731510" cy="7642225"/>
            <wp:effectExtent l="0" t="0" r="0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176" w:rsidRDefault="004A2176"/>
    <w:p w:rsidR="004A2176" w:rsidRDefault="004A2176"/>
    <w:p w:rsidR="004A2176" w:rsidRDefault="004A2176"/>
    <w:p w:rsidR="004A2176" w:rsidRDefault="004A2176"/>
    <w:p w:rsidR="004A2176" w:rsidRDefault="004A2176"/>
    <w:p w:rsidR="004A2176" w:rsidRDefault="004A2176"/>
    <w:p w:rsidR="004A2176" w:rsidRDefault="004A2176"/>
    <w:p w:rsidR="004A2176" w:rsidRDefault="003F47A9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731510" cy="7642225"/>
            <wp:effectExtent l="0" t="0" r="0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7A9" w:rsidRDefault="003F47A9"/>
    <w:p w:rsidR="003F47A9" w:rsidRDefault="003F47A9"/>
    <w:p w:rsidR="003F47A9" w:rsidRDefault="003F47A9"/>
    <w:p w:rsidR="003F47A9" w:rsidRDefault="003F47A9"/>
    <w:p w:rsidR="003F47A9" w:rsidRDefault="003F47A9"/>
    <w:p w:rsidR="00FE528C" w:rsidRDefault="00FE528C"/>
    <w:p w:rsidR="00FE528C" w:rsidRDefault="00FE528C"/>
    <w:p w:rsidR="00FE528C" w:rsidRDefault="00FE528C"/>
    <w:p w:rsidR="00FE528C" w:rsidRDefault="00FE528C"/>
    <w:p w:rsidR="003F47A9" w:rsidRDefault="00FE528C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5731510" cy="7642225"/>
            <wp:effectExtent l="0" t="0" r="0" b="317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7A9" w:rsidRDefault="003F47A9"/>
    <w:p w:rsidR="003F47A9" w:rsidRDefault="003F47A9"/>
    <w:p w:rsidR="003F47A9" w:rsidRDefault="003F47A9"/>
    <w:p w:rsidR="003F47A9" w:rsidRDefault="005D7DE5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731510" cy="7642225"/>
            <wp:effectExtent l="0" t="0" r="0" b="317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47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7DE5" w:rsidRDefault="005D7DE5" w:rsidP="005D7DE5">
      <w:r>
        <w:separator/>
      </w:r>
    </w:p>
  </w:endnote>
  <w:endnote w:type="continuationSeparator" w:id="0">
    <w:p w:rsidR="005D7DE5" w:rsidRDefault="005D7DE5" w:rsidP="005D7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7DE5" w:rsidRDefault="005D7DE5" w:rsidP="005D7DE5">
      <w:r>
        <w:separator/>
      </w:r>
    </w:p>
  </w:footnote>
  <w:footnote w:type="continuationSeparator" w:id="0">
    <w:p w:rsidR="005D7DE5" w:rsidRDefault="005D7DE5" w:rsidP="005D7D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A49"/>
    <w:rsid w:val="003F47A9"/>
    <w:rsid w:val="004A2176"/>
    <w:rsid w:val="005D7DE5"/>
    <w:rsid w:val="00DF5A49"/>
    <w:rsid w:val="00FE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850CDA"/>
  <w15:chartTrackingRefBased/>
  <w15:docId w15:val="{D79041C3-5E62-A04D-AB53-FCC643698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7D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7DE5"/>
  </w:style>
  <w:style w:type="paragraph" w:styleId="Footer">
    <w:name w:val="footer"/>
    <w:basedOn w:val="Normal"/>
    <w:link w:val="FooterChar"/>
    <w:uiPriority w:val="99"/>
    <w:unhideWhenUsed/>
    <w:rsid w:val="005D7D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7D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L. Killough</dc:creator>
  <cp:keywords/>
  <dc:description/>
  <cp:lastModifiedBy>Mrs L. Killough</cp:lastModifiedBy>
  <cp:revision>2</cp:revision>
  <dcterms:created xsi:type="dcterms:W3CDTF">2020-03-22T17:17:00Z</dcterms:created>
  <dcterms:modified xsi:type="dcterms:W3CDTF">2020-03-22T17:17:00Z</dcterms:modified>
</cp:coreProperties>
</file>